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Ardesio old</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Bergamo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Ardesio 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Bergamo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Ardesio 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Bergamo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Ardesio 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Bergamo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Ardesio old</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Bergamo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Ardesio old</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Bergamo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Ardesio old</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Bergamo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