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Ardesio old</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Bergamo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